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731" w:rsidRDefault="00AA4731">
      <w:pPr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6" type="#_x0000_t75" style="position:absolute;margin-left:316.35pt;margin-top:-1pt;width:241.8pt;height:181.35pt;z-index:251656192;visibility:visible">
            <v:imagedata r:id="rId5" o:title=""/>
          </v:shape>
        </w:pict>
      </w:r>
    </w:p>
    <w:p w:rsidR="00AA4731" w:rsidRDefault="00AA4731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pict>
          <v:shape id="Picture 2" o:spid="_x0000_s1027" type="#_x0000_t75" style="position:absolute;margin-left:-21.9pt;margin-top:23.2pt;width:241.8pt;height:184.35pt;z-index:251654144;visibility:visible">
            <v:imagedata r:id="rId6" o:title=""/>
          </v:shape>
        </w:pict>
      </w:r>
      <w:r>
        <w:rPr>
          <w:rFonts w:ascii="Arial" w:hAnsi="Arial" w:cs="Arial"/>
          <w:b/>
          <w:bCs/>
          <w:sz w:val="28"/>
          <w:szCs w:val="28"/>
          <w:u w:val="single"/>
        </w:rPr>
        <w:t>Exploring Art ---–Impressionism</w:t>
      </w:r>
    </w:p>
    <w:p w:rsidR="00AA4731" w:rsidRDefault="00AA4731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AA4731" w:rsidRDefault="00AA4731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AA4731" w:rsidRDefault="00AA4731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AA4731" w:rsidRDefault="00AA4731">
      <w:pPr>
        <w:rPr>
          <w:rFonts w:ascii="Times New Roman" w:hAnsi="Times New Roman" w:cs="Times New Roman"/>
          <w:noProof/>
        </w:rPr>
      </w:pPr>
      <w:r>
        <w:rPr>
          <w:noProof/>
        </w:rPr>
        <w:t xml:space="preserve"> </w:t>
      </w:r>
    </w:p>
    <w:p w:rsidR="00AA4731" w:rsidRDefault="00AA4731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412.3pt;margin-top:4.05pt;width:146.7pt;height:25.75pt;z-index:251658240;visibility:visible">
            <v:textbox style="mso-next-textbox:#Text Box 2;mso-fit-shape-to-text:t">
              <w:txbxContent>
                <w:p w:rsidR="00AA4731" w:rsidRDefault="00AA4731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Post-Impressionism</w:t>
                  </w:r>
                </w:p>
              </w:txbxContent>
            </v:textbox>
          </v:shape>
        </w:pict>
      </w:r>
    </w:p>
    <w:p w:rsidR="00AA4731" w:rsidRDefault="00AA4731">
      <w:pPr>
        <w:rPr>
          <w:noProof/>
        </w:rPr>
      </w:pPr>
      <w:r>
        <w:rPr>
          <w:noProof/>
        </w:rPr>
        <w:pict>
          <v:shape id="Picture 3" o:spid="_x0000_s1029" type="#_x0000_t75" style="position:absolute;margin-left:70.4pt;margin-top:28.25pt;width:203.45pt;height:134.55pt;z-index:251655168;visibility:visible">
            <v:imagedata r:id="rId7" o:title=""/>
          </v:shape>
        </w:pict>
      </w:r>
      <w:r>
        <w:rPr>
          <w:noProof/>
        </w:rPr>
        <w:pict>
          <v:shape id="Picture 1" o:spid="_x0000_s1030" type="#_x0000_t75" style="position:absolute;margin-left:-21.9pt;margin-top:46.05pt;width:105.8pt;height:132.45pt;z-index:251659264;visibility:visible">
            <v:imagedata r:id="rId8" o:title=""/>
          </v:shape>
        </w:pict>
      </w:r>
      <w:r>
        <w:rPr>
          <w:noProof/>
        </w:rPr>
        <w:pict>
          <v:shape id="Picture 5" o:spid="_x0000_s1031" type="#_x0000_t75" style="position:absolute;margin-left:319.75pt;margin-top:4.5pt;width:238.4pt;height:186.8pt;z-index:251657216;visibility:visible">
            <v:imagedata r:id="rId9" o:title=""/>
          </v:shape>
        </w:pict>
      </w:r>
      <w:r>
        <w:rPr>
          <w:noProof/>
        </w:rPr>
        <w:t xml:space="preserve"> </w:t>
      </w:r>
    </w:p>
    <w:p w:rsidR="00AA4731" w:rsidRDefault="00AA4731">
      <w:pPr>
        <w:jc w:val="center"/>
        <w:rPr>
          <w:noProof/>
          <w:sz w:val="70"/>
          <w:szCs w:val="70"/>
        </w:rPr>
      </w:pPr>
      <w:r>
        <w:rPr>
          <w:noProof/>
          <w:sz w:val="70"/>
          <w:szCs w:val="70"/>
        </w:rPr>
        <w:br w:type="page"/>
      </w:r>
    </w:p>
    <w:p w:rsidR="00AA4731" w:rsidRDefault="00AA4731">
      <w:pPr>
        <w:jc w:val="center"/>
        <w:rPr>
          <w:noProof/>
          <w:sz w:val="70"/>
          <w:szCs w:val="70"/>
        </w:rPr>
      </w:pPr>
      <w:bookmarkStart w:id="0" w:name="_GoBack"/>
      <w:r>
        <w:rPr>
          <w:noProof/>
        </w:rPr>
        <w:pict>
          <v:shape id="Picture 7" o:spid="_x0000_s1032" type="#_x0000_t75" style="position:absolute;left:0;text-align:left;margin-left:-54pt;margin-top:39.85pt;width:620.65pt;height:516.25pt;z-index:251660288;visibility:visible">
            <v:imagedata r:id="rId10" o:title=""/>
          </v:shape>
        </w:pict>
      </w:r>
      <w:bookmarkEnd w:id="0"/>
      <w:r>
        <w:rPr>
          <w:noProof/>
          <w:sz w:val="70"/>
          <w:szCs w:val="70"/>
        </w:rPr>
        <w:t>TIMELINE of ART HISTORY</w:t>
      </w:r>
    </w:p>
    <w:p w:rsidR="00AA4731" w:rsidRDefault="00AA4731">
      <w:pPr>
        <w:rPr>
          <w:rFonts w:ascii="Arial" w:hAnsi="Arial" w:cs="Arial"/>
          <w:b/>
          <w:bCs/>
          <w:sz w:val="16"/>
          <w:szCs w:val="16"/>
        </w:rPr>
      </w:pPr>
    </w:p>
    <w:p w:rsidR="00AA4731" w:rsidRDefault="00AA4731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Name:____________________________________________________________Bell:____________</w:t>
      </w:r>
    </w:p>
    <w:p w:rsidR="00AA4731" w:rsidRDefault="00AA4731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pict>
          <v:rect id="Rectangle 8" o:spid="_x0000_s1033" style="position:absolute;margin-left:287.85pt;margin-top:59pt;width:135.85pt;height:24.6pt;z-index:251661312;visibility:visible;v-text-anchor:middle" fillcolor="yellow" strokecolor="#243f60" strokeweight="2pt">
            <v:fill opacity="18247f"/>
          </v:rect>
        </w:pict>
      </w:r>
      <w:r>
        <w:rPr>
          <w:rFonts w:ascii="Arial" w:hAnsi="Arial" w:cs="Arial"/>
          <w:b/>
          <w:bCs/>
          <w:sz w:val="16"/>
          <w:szCs w:val="16"/>
          <w:u w:val="single"/>
        </w:rPr>
        <w:t>Exploring Art______________________________________________________Impressionism- Encaustic Painting</w:t>
      </w:r>
    </w:p>
    <w:p w:rsidR="00AA4731" w:rsidRDefault="00AA4731">
      <w:pPr>
        <w:ind w:hanging="1170"/>
        <w:jc w:val="center"/>
        <w:rPr>
          <w:rFonts w:ascii="Arial" w:hAnsi="Arial" w:cs="Arial"/>
          <w:b/>
          <w:bCs/>
          <w:sz w:val="16"/>
          <w:szCs w:val="16"/>
          <w:u w:val="single"/>
        </w:rPr>
      </w:pPr>
      <w:r>
        <w:rPr>
          <w:rFonts w:ascii="Arial" w:hAnsi="Arial" w:cs="Arial"/>
          <w:b/>
          <w:bCs/>
          <w:sz w:val="16"/>
          <w:szCs w:val="16"/>
          <w:u w:val="single"/>
        </w:rPr>
        <w:t>Artist Statement: Please write your answers on the back of this paper in a paragraph.</w:t>
      </w:r>
    </w:p>
    <w:p w:rsidR="00AA4731" w:rsidRDefault="00AA4731">
      <w:pPr>
        <w:widowControl w:val="0"/>
        <w:numPr>
          <w:ilvl w:val="0"/>
          <w:numId w:val="1"/>
        </w:numPr>
        <w:suppressAutoHyphens/>
        <w:spacing w:after="0" w:line="240" w:lineRule="auto"/>
        <w:ind w:hanging="117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What was easy about this project? What was difficult?</w:t>
      </w:r>
    </w:p>
    <w:p w:rsidR="00AA4731" w:rsidRDefault="00AA4731">
      <w:pPr>
        <w:widowControl w:val="0"/>
        <w:numPr>
          <w:ilvl w:val="0"/>
          <w:numId w:val="2"/>
        </w:numPr>
        <w:suppressAutoHyphens/>
        <w:spacing w:after="0" w:line="240" w:lineRule="auto"/>
        <w:ind w:hanging="117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What is something new that you learned about design or drawing  that you did not know before?</w:t>
      </w:r>
    </w:p>
    <w:p w:rsidR="00AA4731" w:rsidRDefault="00AA4731">
      <w:pPr>
        <w:widowControl w:val="0"/>
        <w:numPr>
          <w:ilvl w:val="0"/>
          <w:numId w:val="2"/>
        </w:numPr>
        <w:suppressAutoHyphens/>
        <w:spacing w:after="0" w:line="240" w:lineRule="auto"/>
        <w:ind w:hanging="117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What elements of design did you emphasize on this project?</w:t>
      </w:r>
    </w:p>
    <w:p w:rsidR="00AA4731" w:rsidRDefault="00AA4731">
      <w:pPr>
        <w:widowControl w:val="0"/>
        <w:numPr>
          <w:ilvl w:val="0"/>
          <w:numId w:val="3"/>
        </w:numPr>
        <w:suppressAutoHyphens/>
        <w:spacing w:after="0" w:line="240" w:lineRule="auto"/>
        <w:ind w:hanging="117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What would you do differently to improve this project if you tried it again?</w:t>
      </w:r>
    </w:p>
    <w:p w:rsidR="00AA4731" w:rsidRDefault="00AA4731">
      <w:pPr>
        <w:numPr>
          <w:ilvl w:val="0"/>
          <w:numId w:val="3"/>
        </w:numPr>
        <w:spacing w:after="0" w:line="240" w:lineRule="auto"/>
        <w:ind w:hanging="117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Please make any other comments or suggestions for this project.</w:t>
      </w:r>
    </w:p>
    <w:p w:rsidR="00AA4731" w:rsidRDefault="00AA4731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AA4731" w:rsidRDefault="00AA47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  <w:t>Name:___________________________________________________________Bell:____________________</w:t>
      </w:r>
    </w:p>
    <w:tbl>
      <w:tblPr>
        <w:tblpPr w:leftFromText="180" w:rightFromText="180" w:vertAnchor="page" w:horzAnchor="margin" w:tblpY="1981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98"/>
        <w:gridCol w:w="1530"/>
        <w:gridCol w:w="1620"/>
        <w:gridCol w:w="1620"/>
        <w:gridCol w:w="1710"/>
        <w:gridCol w:w="2070"/>
      </w:tblGrid>
      <w:tr w:rsidR="00AA4731">
        <w:trPr>
          <w:trHeight w:val="260"/>
        </w:trPr>
        <w:tc>
          <w:tcPr>
            <w:tcW w:w="1998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153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1 Limited</w:t>
            </w:r>
          </w:p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2 Basic</w:t>
            </w: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3 Proficient</w:t>
            </w:r>
          </w:p>
        </w:tc>
        <w:tc>
          <w:tcPr>
            <w:tcW w:w="171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4 Accelerated</w:t>
            </w:r>
          </w:p>
        </w:tc>
        <w:tc>
          <w:tcPr>
            <w:tcW w:w="207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5 Advanced</w:t>
            </w:r>
          </w:p>
        </w:tc>
      </w:tr>
      <w:tr w:rsidR="00AA4731">
        <w:tc>
          <w:tcPr>
            <w:tcW w:w="1998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highlight w:val="darkGray"/>
                <w:u w:val="single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highlight w:val="darkGray"/>
                <w:u w:val="single"/>
              </w:rPr>
              <w:t>Content 40pts</w:t>
            </w:r>
          </w:p>
        </w:tc>
        <w:tc>
          <w:tcPr>
            <w:tcW w:w="153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71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207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</w:tr>
      <w:tr w:rsidR="00AA4731">
        <w:tc>
          <w:tcPr>
            <w:tcW w:w="1998" w:type="dxa"/>
          </w:tcPr>
          <w:p w:rsidR="00AA4731" w:rsidRDefault="00AA4731">
            <w:pPr>
              <w:spacing w:after="0" w:line="240" w:lineRule="auto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</w:rPr>
              <w:t>Subject matter of a natural scene/landscape is recognizable –15pts</w:t>
            </w:r>
          </w:p>
        </w:tc>
        <w:tc>
          <w:tcPr>
            <w:tcW w:w="153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</w:rPr>
              <w:t>Subject matter is not recognizable</w:t>
            </w: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</w:rPr>
              <w:t>Subject matter is somewhat recognizable</w:t>
            </w:r>
          </w:p>
        </w:tc>
        <w:tc>
          <w:tcPr>
            <w:tcW w:w="171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</w:rPr>
              <w:t>Subject matter is recognizable</w:t>
            </w:r>
          </w:p>
        </w:tc>
      </w:tr>
      <w:tr w:rsidR="00AA4731">
        <w:tc>
          <w:tcPr>
            <w:tcW w:w="1998" w:type="dxa"/>
          </w:tcPr>
          <w:p w:rsidR="00AA4731" w:rsidRDefault="00AA4731">
            <w:pPr>
              <w:spacing w:after="0" w:line="240" w:lineRule="auto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</w:rPr>
              <w:t>Subject matter is not exactly in the center of the composition—10pts</w:t>
            </w:r>
          </w:p>
        </w:tc>
        <w:tc>
          <w:tcPr>
            <w:tcW w:w="153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Subject matter is in the center.</w:t>
            </w: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Subject matter is not exactly in the center of the composition</w:t>
            </w:r>
          </w:p>
        </w:tc>
      </w:tr>
      <w:tr w:rsidR="00AA4731">
        <w:tc>
          <w:tcPr>
            <w:tcW w:w="1998" w:type="dxa"/>
          </w:tcPr>
          <w:p w:rsidR="00AA4731" w:rsidRDefault="00AA4731">
            <w:pPr>
              <w:spacing w:after="0" w:line="240" w:lineRule="auto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</w:rPr>
              <w:t>Two or more objects disappear off the edges of the composition- 5pts</w:t>
            </w:r>
          </w:p>
        </w:tc>
        <w:tc>
          <w:tcPr>
            <w:tcW w:w="153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Two or more objects do not disappear off the edges of the composition</w:t>
            </w: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One object disappears off the edges of the composition</w:t>
            </w:r>
          </w:p>
        </w:tc>
        <w:tc>
          <w:tcPr>
            <w:tcW w:w="171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Two or more objects disappear off the edges of the composition</w:t>
            </w:r>
          </w:p>
        </w:tc>
      </w:tr>
      <w:tr w:rsidR="00AA4731">
        <w:tc>
          <w:tcPr>
            <w:tcW w:w="1998" w:type="dxa"/>
          </w:tcPr>
          <w:p w:rsidR="00AA4731" w:rsidRDefault="00AA4731">
            <w:pPr>
              <w:spacing w:after="0" w:line="240" w:lineRule="auto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</w:rPr>
              <w:t>Light source is easy to determine by the viewer—10 pts</w:t>
            </w:r>
          </w:p>
        </w:tc>
        <w:tc>
          <w:tcPr>
            <w:tcW w:w="153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Not enough highlights are used to emphasize the light source</w:t>
            </w: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Light source is easy to determine by the viewer</w:t>
            </w:r>
          </w:p>
        </w:tc>
      </w:tr>
      <w:tr w:rsidR="00AA4731">
        <w:tc>
          <w:tcPr>
            <w:tcW w:w="1998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  <w:sz w:val="16"/>
                <w:szCs w:val="16"/>
                <w:highlight w:val="darkGray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highlight w:val="darkGray"/>
                <w:u w:val="single"/>
              </w:rPr>
              <w:t>Craftsmanship 45pts</w:t>
            </w:r>
          </w:p>
        </w:tc>
        <w:tc>
          <w:tcPr>
            <w:tcW w:w="153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A4731">
        <w:tc>
          <w:tcPr>
            <w:tcW w:w="1998" w:type="dxa"/>
          </w:tcPr>
          <w:p w:rsidR="00AA4731" w:rsidRDefault="00AA4731">
            <w:pPr>
              <w:spacing w:after="0" w:line="240" w:lineRule="auto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</w:rPr>
              <w:t>The same visual texture is used throughout the composition. It is all smooth or all rough texture. 15pts</w:t>
            </w:r>
          </w:p>
        </w:tc>
        <w:tc>
          <w:tcPr>
            <w:tcW w:w="153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Texture is very different.</w:t>
            </w: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Some parts are smooth. Some parts are rough.</w:t>
            </w:r>
          </w:p>
        </w:tc>
        <w:tc>
          <w:tcPr>
            <w:tcW w:w="171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Texture is the same</w:t>
            </w:r>
          </w:p>
        </w:tc>
      </w:tr>
      <w:tr w:rsidR="00AA4731">
        <w:trPr>
          <w:trHeight w:val="800"/>
        </w:trPr>
        <w:tc>
          <w:tcPr>
            <w:tcW w:w="1998" w:type="dxa"/>
          </w:tcPr>
          <w:p w:rsidR="00AA4731" w:rsidRDefault="00AA4731">
            <w:pPr>
              <w:spacing w:after="0" w:line="240" w:lineRule="auto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</w:rPr>
              <w:t>The image that you chose is not pixelated.</w:t>
            </w:r>
          </w:p>
          <w:p w:rsidR="00AA4731" w:rsidRDefault="00AA4731">
            <w:pPr>
              <w:spacing w:after="0" w:line="240" w:lineRule="auto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</w:rPr>
              <w:t xml:space="preserve"> 5 pts</w:t>
            </w:r>
          </w:p>
        </w:tc>
        <w:tc>
          <w:tcPr>
            <w:tcW w:w="153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Image has rough or blurry edges.</w:t>
            </w: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Image has clear, sharp edges.</w:t>
            </w:r>
          </w:p>
        </w:tc>
      </w:tr>
      <w:tr w:rsidR="00AA4731">
        <w:tc>
          <w:tcPr>
            <w:tcW w:w="1998" w:type="dxa"/>
          </w:tcPr>
          <w:p w:rsidR="00AA4731" w:rsidRDefault="00AA4731">
            <w:pPr>
              <w:spacing w:after="0" w:line="240" w:lineRule="auto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</w:rPr>
              <w:t>Highlights are emphasized to show the focal point . 15 pts</w:t>
            </w:r>
          </w:p>
        </w:tc>
        <w:tc>
          <w:tcPr>
            <w:tcW w:w="153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Highlights are not obvious</w:t>
            </w: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Highlights are used.</w:t>
            </w:r>
          </w:p>
        </w:tc>
        <w:tc>
          <w:tcPr>
            <w:tcW w:w="171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Highlights are used to show the focal point.</w:t>
            </w:r>
          </w:p>
        </w:tc>
      </w:tr>
      <w:tr w:rsidR="00AA4731">
        <w:tc>
          <w:tcPr>
            <w:tcW w:w="1998" w:type="dxa"/>
          </w:tcPr>
          <w:p w:rsidR="00AA4731" w:rsidRDefault="00AA4731">
            <w:pPr>
              <w:spacing w:after="0" w:line="240" w:lineRule="auto"/>
              <w:rPr>
                <w:rFonts w:ascii="Arial" w:hAnsi="Arial" w:cs="Arial"/>
                <w:sz w:val="16"/>
                <w:szCs w:val="16"/>
                <w:highlight w:val="lightGray"/>
              </w:rPr>
            </w:pPr>
          </w:p>
        </w:tc>
        <w:tc>
          <w:tcPr>
            <w:tcW w:w="153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A4731">
        <w:tc>
          <w:tcPr>
            <w:tcW w:w="1998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</w:rPr>
              <w:t xml:space="preserve">Project has been saved correctly and sent to </w:t>
            </w:r>
          </w:p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</w:rPr>
              <w:t>Ms. Sand on your Powerpoint.—10pts</w:t>
            </w:r>
          </w:p>
        </w:tc>
        <w:tc>
          <w:tcPr>
            <w:tcW w:w="153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Project was not sent.</w:t>
            </w: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Project was sent alone.</w:t>
            </w: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Project was sent on your Powerpoint.</w:t>
            </w:r>
          </w:p>
        </w:tc>
      </w:tr>
      <w:tr w:rsidR="00AA4731">
        <w:tc>
          <w:tcPr>
            <w:tcW w:w="1998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  <w:sz w:val="16"/>
                <w:szCs w:val="16"/>
                <w:highlight w:val="darkGray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  <w:highlight w:val="darkGray"/>
              </w:rPr>
              <w:t>Effort 5 pts</w:t>
            </w:r>
          </w:p>
        </w:tc>
        <w:tc>
          <w:tcPr>
            <w:tcW w:w="153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A4731">
        <w:tc>
          <w:tcPr>
            <w:tcW w:w="1998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</w:rPr>
              <w:t>Used the ENTIRE class every</w:t>
            </w:r>
          </w:p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</w:rPr>
              <w:t>day to work</w:t>
            </w:r>
          </w:p>
        </w:tc>
        <w:tc>
          <w:tcPr>
            <w:tcW w:w="153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AA4731" w:rsidRDefault="00AA47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Used the ENTIRE class every day to work</w:t>
            </w:r>
          </w:p>
          <w:p w:rsidR="00AA4731" w:rsidRDefault="00AA47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(50 participation pts on Progressbook)</w:t>
            </w:r>
          </w:p>
        </w:tc>
      </w:tr>
      <w:tr w:rsidR="00AA4731">
        <w:tc>
          <w:tcPr>
            <w:tcW w:w="1998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</w:rPr>
              <w:t>Students clean up tables and the floor every day.</w:t>
            </w:r>
          </w:p>
        </w:tc>
        <w:tc>
          <w:tcPr>
            <w:tcW w:w="153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Projects left out, materials on tables and floor, you do not clean up on time</w:t>
            </w: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AA4731" w:rsidRDefault="00AA473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Students clean up tables and the floor every day</w:t>
            </w:r>
          </w:p>
        </w:tc>
      </w:tr>
    </w:tbl>
    <w:p w:rsidR="00AA4731" w:rsidRDefault="00AA473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Goal: Use your choice of tools and skills that you have mastered in Photoshop to create a landscape in the style of Impressionism. Be sure to highlight the focal point!</w:t>
      </w:r>
    </w:p>
    <w:sectPr w:rsidR="00AA4731" w:rsidSect="00AA4731">
      <w:pgSz w:w="12240" w:h="15840"/>
      <w:pgMar w:top="360" w:right="1440" w:bottom="270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">
    <w:nsid w:val="00000003"/>
    <w:multiLevelType w:val="multilevel"/>
    <w:tmpl w:val="00000003"/>
    <w:name w:val="WW8Num1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">
    <w:nsid w:val="00000004"/>
    <w:multiLevelType w:val="multilevel"/>
    <w:tmpl w:val="00000004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20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4731"/>
    <w:rsid w:val="00AA4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Arial Unicode MS" w:hAnsi="Arial Unicode MS" w:cs="Arial Unicode MS"/>
      <w:sz w:val="24"/>
      <w:szCs w:val="24"/>
    </w:rPr>
  </w:style>
  <w:style w:type="character" w:styleId="Strong">
    <w:name w:val="Strong"/>
    <w:basedOn w:val="DefaultParagraphFont"/>
    <w:uiPriority w:val="99"/>
    <w:qFormat/>
    <w:rPr>
      <w:b/>
      <w:bCs/>
    </w:rPr>
  </w:style>
  <w:style w:type="character" w:customStyle="1" w:styleId="blog-title">
    <w:name w:val="blog-title"/>
    <w:basedOn w:val="DefaultParagraphFont"/>
    <w:uiPriority w:val="99"/>
  </w:style>
  <w:style w:type="character" w:styleId="Emphasis">
    <w:name w:val="Emphasis"/>
    <w:basedOn w:val="DefaultParagraphFont"/>
    <w:uiPriority w:val="99"/>
    <w:qFormat/>
    <w:rPr>
      <w:i/>
      <w:iCs/>
    </w:rPr>
  </w:style>
  <w:style w:type="character" w:customStyle="1" w:styleId="apple-converted-space">
    <w:name w:val="apple-converted-space"/>
    <w:basedOn w:val="DefaultParagraphFont"/>
    <w:uiPriority w:val="99"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color w:val="0000FF"/>
      <w:u w:val="single"/>
    </w:rPr>
  </w:style>
  <w:style w:type="character" w:customStyle="1" w:styleId="title-blog">
    <w:name w:val="title-blog"/>
    <w:basedOn w:val="DefaultParagraphFont"/>
    <w:uiPriority w:val="99"/>
  </w:style>
  <w:style w:type="character" w:customStyle="1" w:styleId="sidebar">
    <w:name w:val="sidebar"/>
    <w:basedOn w:val="DefaultParagraphFont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3</Pages>
  <Words>517</Words>
  <Characters>2947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Sand, Melissa</dc:creator>
  <cp:keywords/>
  <dc:description/>
  <cp:lastModifiedBy>m</cp:lastModifiedBy>
  <cp:revision>2</cp:revision>
  <cp:lastPrinted>2011-11-01T19:06:00Z</cp:lastPrinted>
  <dcterms:created xsi:type="dcterms:W3CDTF">2011-11-28T07:01:00Z</dcterms:created>
  <dcterms:modified xsi:type="dcterms:W3CDTF">2011-11-28T07:01:00Z</dcterms:modified>
</cp:coreProperties>
</file>